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06" w:rsidRDefault="007C523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782E0" wp14:editId="6BB4B64C">
                <wp:simplePos x="0" y="0"/>
                <wp:positionH relativeFrom="column">
                  <wp:posOffset>3600450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SUBMIT BY</w:t>
                            </w:r>
                          </w:p>
                          <w:p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MARCH </w:t>
                            </w:r>
                            <w:r w:rsidR="00B822E0">
                              <w:rPr>
                                <w:b/>
                                <w:sz w:val="24"/>
                              </w:rPr>
                              <w:t>29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4C621B"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-6.75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" fillcolor="#bfbfbf [2412]">
                <v:textbox style="mso-fit-shape-to-text:t">
                  <w:txbxContent>
                    <w:p w:rsid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SUBMIT BY</w:t>
                      </w:r>
                    </w:p>
                    <w:p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MARCH </w:t>
                      </w:r>
                      <w:r w:rsidR="00B822E0">
                        <w:rPr>
                          <w:b/>
                          <w:sz w:val="24"/>
                        </w:rPr>
                        <w:t>29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4"/>
                        </w:rPr>
                        <w:t>, 201</w:t>
                      </w:r>
                      <w:r w:rsidR="004C621B"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7669B" wp14:editId="4E981AF4">
                <wp:simplePos x="0" y="0"/>
                <wp:positionH relativeFrom="column">
                  <wp:posOffset>238126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DELAWARE AVIATION</w:t>
                            </w:r>
                          </w:p>
                          <w:p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3C27669B" id="_x0000_s1027" type="#_x0000_t202" style="position:absolute;margin-left:18.75pt;margin-top:-6.7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" fillcolor="#bfbfbf [2412]">
                <v:textbox style="mso-fit-shape-to-text:t">
                  <w:txbxContent>
                    <w:p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DELAWARE AVIATION</w:t>
                      </w:r>
                    </w:p>
                    <w:p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EE9E4" wp14:editId="3A6FB535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AED8B" wp14:editId="4A07F45E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4EE9E4"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rHgwIAABc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" stroked="f">
                <v:textbox>
                  <w:txbxContent>
                    <w:p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7ECAED8B" wp14:editId="4A07F45E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p w:rsidR="00D03706" w:rsidRDefault="00D03706"/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36"/>
        <w:gridCol w:w="1055"/>
        <w:gridCol w:w="3116"/>
        <w:gridCol w:w="1139"/>
        <w:gridCol w:w="1886"/>
      </w:tblGrid>
      <w:tr w:rsidR="00491A66" w:rsidRPr="007324BD" w:rsidTr="00A6705A">
        <w:trPr>
          <w:cantSplit/>
          <w:trHeight w:val="504"/>
          <w:tblHeader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:rsidR="00491A66" w:rsidRPr="00D02133" w:rsidRDefault="006E2D6C" w:rsidP="00326F1B">
            <w:pPr>
              <w:pStyle w:val="Heading1"/>
              <w:rPr>
                <w:szCs w:val="20"/>
              </w:rPr>
            </w:pPr>
            <w:r>
              <w:t xml:space="preserve">INDUCTEE </w:t>
            </w:r>
            <w:r w:rsidR="00A6705A">
              <w:t>NOMINATION FORM</w:t>
            </w:r>
          </w:p>
        </w:tc>
      </w:tr>
      <w:tr w:rsidR="00C81188" w:rsidRPr="007324BD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7322A9" w:rsidRPr="007324BD" w:rsidRDefault="007322A9" w:rsidP="003D541C">
            <w:r>
              <w:t>Name: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E-mail: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>
              <w:t>Phone: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>
              <w:t>Cell Phone: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CB5E53" w:rsidRPr="007324BD" w:rsidRDefault="007322A9" w:rsidP="00326F1B">
            <w:r>
              <w:t>E-mail:</w:t>
            </w:r>
          </w:p>
        </w:tc>
      </w:tr>
      <w:tr w:rsidR="009C7D71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:rsidR="000077BD" w:rsidRPr="007324BD" w:rsidRDefault="007322A9" w:rsidP="00574303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  <w:r w:rsidR="00A6705A">
              <w:t xml:space="preserve"> IF THIS IS A POSTHUMUS NOMINATION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A6705A" w:rsidRPr="007324BD" w:rsidRDefault="00A6705A" w:rsidP="00DF25E5">
            <w:r>
              <w:t>Name: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E-mail: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:rsidTr="00C91A6E">
        <w:trPr>
          <w:cantSplit/>
          <w:trHeight w:val="288"/>
          <w:jc w:val="center"/>
        </w:trPr>
        <w:tc>
          <w:tcPr>
            <w:tcW w:w="953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21578" w:rsidRDefault="00D03706" w:rsidP="004B0D70">
            <w:pPr>
              <w:pStyle w:val="Heading2"/>
            </w:pPr>
            <w:r>
              <w:t>Reason for nomination</w:t>
            </w:r>
          </w:p>
          <w:p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:rsidR="00A56946" w:rsidRPr="00A56946" w:rsidRDefault="00A56946" w:rsidP="00A56946"/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2A5" w:rsidRPr="007324BD" w:rsidRDefault="00EB52A5" w:rsidP="00326F1B"/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:rsidR="00A61B52" w:rsidRDefault="00A61B52" w:rsidP="0022701A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</w:tcBorders>
            <w:shd w:val="clear" w:color="auto" w:fill="BFBFBF" w:themeFill="background1" w:themeFillShade="BF"/>
            <w:vAlign w:val="center"/>
          </w:tcPr>
          <w:p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:rsidTr="00DF25E5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:rsidR="00D03706" w:rsidRPr="007324BD" w:rsidRDefault="00D03706" w:rsidP="00DF25E5"/>
        </w:tc>
      </w:tr>
      <w:tr w:rsidR="00D03706" w:rsidRPr="007324BD" w:rsidTr="006E2D6C">
        <w:trPr>
          <w:cantSplit/>
          <w:trHeight w:val="576"/>
          <w:jc w:val="center"/>
        </w:trPr>
        <w:tc>
          <w:tcPr>
            <w:tcW w:w="953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(DD214, Medals, Awards, Letters of Commendation, etc.)</w:t>
            </w:r>
          </w:p>
          <w:p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:rsidR="00A61B52" w:rsidRDefault="00A61B52" w:rsidP="00A61B52">
            <w:pPr>
              <w:jc w:val="center"/>
              <w:rPr>
                <w:b/>
              </w:rPr>
            </w:pP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:rsidR="00415F5F" w:rsidRPr="007324BD" w:rsidRDefault="00D21353" w:rsidP="009C7D71"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5AD41" wp14:editId="14E48C7A">
                <wp:simplePos x="0" y="0"/>
                <wp:positionH relativeFrom="column">
                  <wp:posOffset>1152525</wp:posOffset>
                </wp:positionH>
                <wp:positionV relativeFrom="paragraph">
                  <wp:posOffset>1927860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BY POST SEND TO:</w:t>
                            </w:r>
                          </w:p>
                          <w:p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F55AD41" id="_x0000_s1029" type="#_x0000_t202" style="position:absolute;margin-left:90.75pt;margin-top:151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">
                <v:textbox style="mso-fit-shape-to-text:t">
                  <w:txbxContent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BY POST SEND TO:</w:t>
                      </w:r>
                    </w:p>
                    <w:p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:rsidR="00D21353" w:rsidRDefault="00D21353" w:rsidP="00D21353"/>
                  </w:txbxContent>
                </v:textbox>
              </v:shape>
            </w:pict>
          </mc:Fallback>
        </mc:AlternateContent>
      </w:r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A40EEF" wp14:editId="15DDA398">
                <wp:simplePos x="0" y="0"/>
                <wp:positionH relativeFrom="column">
                  <wp:posOffset>1152525</wp:posOffset>
                </wp:positionH>
                <wp:positionV relativeFrom="paragraph">
                  <wp:posOffset>699135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ELECTRONICALLY SEND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21353" w:rsidRPr="00D21353" w:rsidRDefault="00285BC8" w:rsidP="00D21353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D21353" w:rsidRPr="00D21353">
                                <w:rPr>
                                  <w:rStyle w:val="Hyperlink"/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Eyedoc42@verizon.net</w:t>
                              </w:r>
                            </w:hyperlink>
                          </w:p>
                          <w:p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29A40EEF" id="_x0000_s1030" type="#_x0000_t202" style="position:absolute;margin-left:90.75pt;margin-top:55.05pt;width:331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Clrq5L3gAAAAsBAAAPAAAAAAAAAAAAAAAAAH8EAABkcnMvZG93&#10;bnJldi54bWxQSwUGAAAAAAQABADzAAAAigUAAAAA&#10;">
                <v:textbox style="mso-fit-shape-to-text:t">
                  <w:txbxContent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ELECTRONICALLY SEND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:rsidR="00D21353" w:rsidRPr="00D21353" w:rsidRDefault="004F1F59" w:rsidP="00D21353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hyperlink r:id="rId11" w:history="1">
                        <w:r w:rsidR="00D21353" w:rsidRPr="00D21353">
                          <w:rPr>
                            <w:rStyle w:val="Hyperlink"/>
                            <w:rFonts w:ascii="Calibri" w:hAnsi="Calibri" w:cs="Calibri"/>
                            <w:sz w:val="32"/>
                            <w:szCs w:val="32"/>
                          </w:rPr>
                          <w:t>Eyedoc42@verizon.net</w:t>
                        </w:r>
                      </w:hyperlink>
                    </w:p>
                    <w:p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1353" w:rsidRDefault="00D21353" w:rsidP="00D21353"/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12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BC8" w:rsidRDefault="00285BC8">
      <w:r>
        <w:separator/>
      </w:r>
    </w:p>
  </w:endnote>
  <w:endnote w:type="continuationSeparator" w:id="0">
    <w:p w:rsidR="00285BC8" w:rsidRDefault="00285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BC8" w:rsidRDefault="00285BC8">
      <w:r>
        <w:separator/>
      </w:r>
    </w:p>
  </w:footnote>
  <w:footnote w:type="continuationSeparator" w:id="0">
    <w:p w:rsidR="00285BC8" w:rsidRDefault="00285B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05A"/>
    <w:rsid w:val="000077BD"/>
    <w:rsid w:val="00017DD1"/>
    <w:rsid w:val="00032E90"/>
    <w:rsid w:val="000332AD"/>
    <w:rsid w:val="000373A8"/>
    <w:rsid w:val="000447ED"/>
    <w:rsid w:val="00085333"/>
    <w:rsid w:val="000C0676"/>
    <w:rsid w:val="000C3395"/>
    <w:rsid w:val="000E2704"/>
    <w:rsid w:val="0011649E"/>
    <w:rsid w:val="001422DC"/>
    <w:rsid w:val="0016303A"/>
    <w:rsid w:val="00190F40"/>
    <w:rsid w:val="001D2340"/>
    <w:rsid w:val="001F7A95"/>
    <w:rsid w:val="0022701A"/>
    <w:rsid w:val="00240AF1"/>
    <w:rsid w:val="0024648C"/>
    <w:rsid w:val="002602F0"/>
    <w:rsid w:val="00285BC8"/>
    <w:rsid w:val="002C0936"/>
    <w:rsid w:val="003237D3"/>
    <w:rsid w:val="00326F1B"/>
    <w:rsid w:val="00384215"/>
    <w:rsid w:val="003C4E60"/>
    <w:rsid w:val="00400969"/>
    <w:rsid w:val="004035E6"/>
    <w:rsid w:val="00415E4D"/>
    <w:rsid w:val="00415F5F"/>
    <w:rsid w:val="0042038C"/>
    <w:rsid w:val="00421578"/>
    <w:rsid w:val="00424425"/>
    <w:rsid w:val="00461DCB"/>
    <w:rsid w:val="00491A66"/>
    <w:rsid w:val="004B0D70"/>
    <w:rsid w:val="004B66C1"/>
    <w:rsid w:val="004C621B"/>
    <w:rsid w:val="004D64E0"/>
    <w:rsid w:val="004F1F59"/>
    <w:rsid w:val="005314CE"/>
    <w:rsid w:val="00532E88"/>
    <w:rsid w:val="005360D4"/>
    <w:rsid w:val="0054754E"/>
    <w:rsid w:val="0056338C"/>
    <w:rsid w:val="00574303"/>
    <w:rsid w:val="005D4280"/>
    <w:rsid w:val="005F422F"/>
    <w:rsid w:val="00616028"/>
    <w:rsid w:val="006638AD"/>
    <w:rsid w:val="00671993"/>
    <w:rsid w:val="00682713"/>
    <w:rsid w:val="006E2D6C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C5239"/>
    <w:rsid w:val="007E3D81"/>
    <w:rsid w:val="007F6A27"/>
    <w:rsid w:val="00835153"/>
    <w:rsid w:val="00850FE1"/>
    <w:rsid w:val="008658E6"/>
    <w:rsid w:val="00884CA6"/>
    <w:rsid w:val="00887861"/>
    <w:rsid w:val="008A61D0"/>
    <w:rsid w:val="00900794"/>
    <w:rsid w:val="00932D09"/>
    <w:rsid w:val="009622B2"/>
    <w:rsid w:val="00995FFF"/>
    <w:rsid w:val="009C7C17"/>
    <w:rsid w:val="009C7D71"/>
    <w:rsid w:val="009D38E9"/>
    <w:rsid w:val="009F58BB"/>
    <w:rsid w:val="00A325FF"/>
    <w:rsid w:val="00A41E64"/>
    <w:rsid w:val="00A4373B"/>
    <w:rsid w:val="00A56946"/>
    <w:rsid w:val="00A61B52"/>
    <w:rsid w:val="00A6705A"/>
    <w:rsid w:val="00A83D5E"/>
    <w:rsid w:val="00AC376D"/>
    <w:rsid w:val="00AE1F72"/>
    <w:rsid w:val="00B04903"/>
    <w:rsid w:val="00B12708"/>
    <w:rsid w:val="00B413F4"/>
    <w:rsid w:val="00B41C69"/>
    <w:rsid w:val="00B63AA5"/>
    <w:rsid w:val="00B822E0"/>
    <w:rsid w:val="00B96D9F"/>
    <w:rsid w:val="00BB32D8"/>
    <w:rsid w:val="00BC0F25"/>
    <w:rsid w:val="00BC6EA2"/>
    <w:rsid w:val="00BE09D6"/>
    <w:rsid w:val="00C10FF1"/>
    <w:rsid w:val="00C20627"/>
    <w:rsid w:val="00C30E55"/>
    <w:rsid w:val="00C5090B"/>
    <w:rsid w:val="00C63324"/>
    <w:rsid w:val="00C81188"/>
    <w:rsid w:val="00C91A6E"/>
    <w:rsid w:val="00C92FF3"/>
    <w:rsid w:val="00CB5E53"/>
    <w:rsid w:val="00CC6A22"/>
    <w:rsid w:val="00CC7CB7"/>
    <w:rsid w:val="00D02133"/>
    <w:rsid w:val="00D03706"/>
    <w:rsid w:val="00D06553"/>
    <w:rsid w:val="00D21353"/>
    <w:rsid w:val="00D21FCD"/>
    <w:rsid w:val="00D34CBE"/>
    <w:rsid w:val="00D461ED"/>
    <w:rsid w:val="00D53D61"/>
    <w:rsid w:val="00D66A94"/>
    <w:rsid w:val="00DA5F94"/>
    <w:rsid w:val="00DC3811"/>
    <w:rsid w:val="00DC6437"/>
    <w:rsid w:val="00DD2A14"/>
    <w:rsid w:val="00DF0400"/>
    <w:rsid w:val="00DF1BA0"/>
    <w:rsid w:val="00DF6CF4"/>
    <w:rsid w:val="00E33A75"/>
    <w:rsid w:val="00E33DC8"/>
    <w:rsid w:val="00E630EB"/>
    <w:rsid w:val="00E75AE6"/>
    <w:rsid w:val="00E80215"/>
    <w:rsid w:val="00E941BB"/>
    <w:rsid w:val="00EA353A"/>
    <w:rsid w:val="00EB52A5"/>
    <w:rsid w:val="00EC655E"/>
    <w:rsid w:val="00EE33CA"/>
    <w:rsid w:val="00F04B9B"/>
    <w:rsid w:val="00F0626A"/>
    <w:rsid w:val="00F149CC"/>
    <w:rsid w:val="00F242E0"/>
    <w:rsid w:val="00F46364"/>
    <w:rsid w:val="00F50A58"/>
    <w:rsid w:val="00F74AAD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semiHidden/>
    <w:unhideWhenUsed/>
    <w:rsid w:val="00D213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semiHidden/>
    <w:unhideWhenUsed/>
    <w:rsid w:val="00D213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yedoc42@verizon.ne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yedoc42@verizon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madeline</dc:creator>
  <cp:lastModifiedBy>CAPTURZ</cp:lastModifiedBy>
  <cp:revision>3</cp:revision>
  <cp:lastPrinted>2017-01-21T17:12:00Z</cp:lastPrinted>
  <dcterms:created xsi:type="dcterms:W3CDTF">2018-12-07T18:24:00Z</dcterms:created>
  <dcterms:modified xsi:type="dcterms:W3CDTF">2019-02-22T13:55:00Z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