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06" w:rsidRDefault="00913E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AE7D" wp14:editId="737BBDE9">
                <wp:simplePos x="0" y="0"/>
                <wp:positionH relativeFrom="column">
                  <wp:posOffset>3655695</wp:posOffset>
                </wp:positionH>
                <wp:positionV relativeFrom="paragraph">
                  <wp:posOffset>-201930</wp:posOffset>
                </wp:positionV>
                <wp:extent cx="19050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SUBMIT BY</w:t>
                            </w:r>
                          </w:p>
                          <w:p w:rsidR="007C5239" w:rsidRPr="00913E72" w:rsidRDefault="00E20783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May 1</w:t>
                            </w:r>
                            <w:r w:rsidR="00226524">
                              <w:rPr>
                                <w:b/>
                                <w:sz w:val="32"/>
                                <w:szCs w:val="32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85pt;margin-top:-15.9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SUBMIT BY</w:t>
                      </w:r>
                    </w:p>
                    <w:p w:rsidR="007C5239" w:rsidRPr="00913E72" w:rsidRDefault="00E20783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May 1</w:t>
                      </w:r>
                      <w:r w:rsidR="00226524">
                        <w:rPr>
                          <w:b/>
                          <w:sz w:val="32"/>
                          <w:szCs w:val="32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83DCF" wp14:editId="6F0823AF">
                <wp:simplePos x="0" y="0"/>
                <wp:positionH relativeFrom="column">
                  <wp:posOffset>180975</wp:posOffset>
                </wp:positionH>
                <wp:positionV relativeFrom="paragraph">
                  <wp:posOffset>-319405</wp:posOffset>
                </wp:positionV>
                <wp:extent cx="190500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DELAWARE AVIATION</w:t>
                            </w:r>
                          </w:p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183DCF" id="_x0000_s1027" type="#_x0000_t202" style="position:absolute;margin-left:14.25pt;margin-top:-25.1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DELAWARE AVIATION</w:t>
                      </w:r>
                    </w:p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64DE996" wp14:editId="1606E075">
                <wp:simplePos x="0" y="0"/>
                <wp:positionH relativeFrom="column">
                  <wp:posOffset>-285750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AA42F6" id="Oval 6" o:spid="_x0000_s1026" style="position:absolute;margin-left:-22.5pt;margin-top:-20.25pt;width:181.5pt;height:6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DB383B2" wp14:editId="4AD0351B">
                <wp:simplePos x="0" y="0"/>
                <wp:positionH relativeFrom="column">
                  <wp:posOffset>3762375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D959F9" id="Oval 7" o:spid="_x0000_s1026" style="position:absolute;margin-left:296.25pt;margin-top:-20.25pt;width:181.5pt;height:65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" filled="f" stroked="f" strokeweight="2pt"/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BCA7C" wp14:editId="0B13DD7A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FEBEB" wp14:editId="652A93F3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BCA7C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rH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" stroked="f">
                <v:textbox>
                  <w:txbxContent>
                    <w:p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6F9FEBEB" wp14:editId="652A93F3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706" w:rsidRDefault="00D03706"/>
    <w:p w:rsidR="00D03706" w:rsidRDefault="00D03706">
      <w:bookmarkStart w:id="0" w:name="_GoBack"/>
    </w:p>
    <w:bookmarkEnd w:id="0"/>
    <w:p w:rsidR="00D03706" w:rsidRDefault="00D03706"/>
    <w:p w:rsidR="00D03706" w:rsidRDefault="00D03706"/>
    <w:p w:rsidR="00D03706" w:rsidRDefault="00D03706"/>
    <w:p w:rsidR="00D03706" w:rsidRDefault="00D03706"/>
    <w:tbl>
      <w:tblPr>
        <w:tblW w:w="4999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34"/>
        <w:gridCol w:w="1055"/>
        <w:gridCol w:w="2186"/>
        <w:gridCol w:w="449"/>
        <w:gridCol w:w="481"/>
        <w:gridCol w:w="509"/>
        <w:gridCol w:w="630"/>
        <w:gridCol w:w="1886"/>
      </w:tblGrid>
      <w:tr w:rsidR="00491A66" w:rsidRPr="007324BD" w:rsidTr="00B346AE">
        <w:trPr>
          <w:cantSplit/>
          <w:trHeight w:val="504"/>
          <w:tblHeader/>
          <w:jc w:val="center"/>
        </w:trPr>
        <w:tc>
          <w:tcPr>
            <w:tcW w:w="9530" w:type="dxa"/>
            <w:gridSpan w:val="8"/>
            <w:tcBorders>
              <w:bottom w:val="single" w:sz="4" w:space="0" w:color="808080" w:themeColor="background1" w:themeShade="80"/>
            </w:tcBorders>
            <w:shd w:val="clear" w:color="auto" w:fill="365F91" w:themeFill="accent1" w:themeFillShade="BF"/>
            <w:vAlign w:val="center"/>
          </w:tcPr>
          <w:p w:rsidR="00491A66" w:rsidRPr="00D02133" w:rsidRDefault="00E916EC" w:rsidP="00326F1B">
            <w:pPr>
              <w:pStyle w:val="Heading1"/>
              <w:rPr>
                <w:szCs w:val="20"/>
              </w:rPr>
            </w:pPr>
            <w:r>
              <w:t>YOUTH AVIATION ACHIEVEMENT AWARD</w:t>
            </w:r>
            <w:r w:rsidR="006E2D6C">
              <w:t xml:space="preserve"> </w:t>
            </w:r>
            <w:r w:rsidR="00A6705A">
              <w:t>NOMINATION FORM</w:t>
            </w:r>
          </w:p>
        </w:tc>
      </w:tr>
      <w:tr w:rsidR="00C81188" w:rsidRPr="007324BD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0341E" w:rsidRPr="007324BD" w:rsidTr="00B346AE">
        <w:trPr>
          <w:cantSplit/>
          <w:trHeight w:val="259"/>
          <w:jc w:val="center"/>
        </w:trPr>
        <w:tc>
          <w:tcPr>
            <w:tcW w:w="7014" w:type="dxa"/>
            <w:gridSpan w:val="6"/>
            <w:shd w:val="clear" w:color="auto" w:fill="auto"/>
            <w:vAlign w:val="center"/>
          </w:tcPr>
          <w:p w:rsidR="0070341E" w:rsidRPr="007324BD" w:rsidRDefault="0070341E" w:rsidP="003D541C">
            <w:r>
              <w:t>Name: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0341E" w:rsidRPr="007324BD" w:rsidRDefault="0070341E" w:rsidP="003D541C">
            <w:r>
              <w:t>Age:</w:t>
            </w:r>
          </w:p>
        </w:tc>
      </w:tr>
      <w:tr w:rsidR="007322A9" w:rsidRPr="007324BD" w:rsidTr="00B346AE">
        <w:trPr>
          <w:cantSplit/>
          <w:trHeight w:val="259"/>
          <w:jc w:val="center"/>
        </w:trPr>
        <w:tc>
          <w:tcPr>
            <w:tcW w:w="5575" w:type="dxa"/>
            <w:gridSpan w:val="3"/>
            <w:shd w:val="clear" w:color="auto" w:fill="auto"/>
            <w:vAlign w:val="center"/>
          </w:tcPr>
          <w:p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954" w:type="dxa"/>
            <w:gridSpan w:val="5"/>
            <w:shd w:val="clear" w:color="auto" w:fill="auto"/>
            <w:vAlign w:val="center"/>
          </w:tcPr>
          <w:p w:rsidR="007322A9" w:rsidRPr="007324BD" w:rsidRDefault="007322A9" w:rsidP="003D541C">
            <w:r>
              <w:t>E-mail:</w:t>
            </w:r>
          </w:p>
        </w:tc>
      </w:tr>
      <w:tr w:rsidR="007322A9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Phone:</w:t>
            </w:r>
          </w:p>
        </w:tc>
        <w:tc>
          <w:tcPr>
            <w:tcW w:w="263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Cell Phone:</w:t>
            </w:r>
          </w:p>
        </w:tc>
        <w:tc>
          <w:tcPr>
            <w:tcW w:w="3506" w:type="dxa"/>
            <w:gridSpan w:val="4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263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506" w:type="dxa"/>
            <w:gridSpan w:val="4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:rsidTr="00B346AE">
        <w:trPr>
          <w:cantSplit/>
          <w:trHeight w:val="259"/>
          <w:jc w:val="center"/>
        </w:trPr>
        <w:tc>
          <w:tcPr>
            <w:tcW w:w="6505" w:type="dxa"/>
            <w:gridSpan w:val="5"/>
            <w:shd w:val="clear" w:color="auto" w:fill="auto"/>
            <w:vAlign w:val="center"/>
          </w:tcPr>
          <w:p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CB5E53" w:rsidRPr="007324BD" w:rsidRDefault="007322A9" w:rsidP="00326F1B">
            <w:r>
              <w:t>E-mail:</w:t>
            </w:r>
          </w:p>
        </w:tc>
      </w:tr>
      <w:tr w:rsidR="009C7D71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shd w:val="clear" w:color="auto" w:fill="95B3D7" w:themeFill="accent1" w:themeFillTint="99"/>
            <w:vAlign w:val="center"/>
          </w:tcPr>
          <w:p w:rsidR="000077BD" w:rsidRPr="007324BD" w:rsidRDefault="007322A9" w:rsidP="00E916EC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</w:p>
        </w:tc>
      </w:tr>
      <w:tr w:rsidR="00A6705A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:rsidR="00A6705A" w:rsidRPr="007324BD" w:rsidRDefault="00A6705A" w:rsidP="00DF25E5">
            <w:r>
              <w:t>Name:</w:t>
            </w:r>
          </w:p>
        </w:tc>
      </w:tr>
      <w:tr w:rsidR="00A6705A" w:rsidRPr="007324BD" w:rsidTr="00B346AE">
        <w:trPr>
          <w:cantSplit/>
          <w:trHeight w:val="259"/>
          <w:jc w:val="center"/>
        </w:trPr>
        <w:tc>
          <w:tcPr>
            <w:tcW w:w="6505" w:type="dxa"/>
            <w:gridSpan w:val="5"/>
            <w:shd w:val="clear" w:color="auto" w:fill="auto"/>
            <w:vAlign w:val="center"/>
          </w:tcPr>
          <w:p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A6705A" w:rsidRPr="007324BD" w:rsidRDefault="007322A9" w:rsidP="00DF25E5">
            <w:r>
              <w:t>E-mail:</w:t>
            </w:r>
          </w:p>
        </w:tc>
      </w:tr>
      <w:tr w:rsidR="00A6705A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:rsidTr="00B346AE">
        <w:trPr>
          <w:cantSplit/>
          <w:trHeight w:val="259"/>
          <w:jc w:val="center"/>
        </w:trPr>
        <w:tc>
          <w:tcPr>
            <w:tcW w:w="3389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:rsidTr="00B346AE">
        <w:trPr>
          <w:cantSplit/>
          <w:trHeight w:val="288"/>
          <w:jc w:val="center"/>
        </w:trPr>
        <w:tc>
          <w:tcPr>
            <w:tcW w:w="9530" w:type="dxa"/>
            <w:gridSpan w:val="8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421578" w:rsidRDefault="00D03706" w:rsidP="004B0D70">
            <w:pPr>
              <w:pStyle w:val="Heading2"/>
            </w:pPr>
            <w:r>
              <w:t>Reason for nomination</w:t>
            </w:r>
          </w:p>
          <w:p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:rsidR="00A56946" w:rsidRPr="00A56946" w:rsidRDefault="00A56946" w:rsidP="00A56946"/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2A5" w:rsidRPr="007324BD" w:rsidRDefault="00EB52A5" w:rsidP="00326F1B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:rsidR="00A61B52" w:rsidRDefault="00A61B52" w:rsidP="0022701A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9530" w:type="dxa"/>
            <w:gridSpan w:val="8"/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B346AE">
        <w:trPr>
          <w:cantSplit/>
          <w:trHeight w:val="576"/>
          <w:jc w:val="center"/>
        </w:trPr>
        <w:tc>
          <w:tcPr>
            <w:tcW w:w="9530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5B3D7" w:themeFill="accent1" w:themeFillTint="99"/>
            <w:vAlign w:val="center"/>
          </w:tcPr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(Medals, Awards, Letters of Commendation, etc.)</w:t>
            </w:r>
          </w:p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:rsidR="00A61B52" w:rsidRDefault="00A61B52" w:rsidP="00A61B52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:rsidTr="00B346AE">
        <w:trPr>
          <w:cantSplit/>
          <w:trHeight w:val="259"/>
          <w:jc w:val="center"/>
        </w:trPr>
        <w:tc>
          <w:tcPr>
            <w:tcW w:w="2334" w:type="dxa"/>
            <w:shd w:val="clear" w:color="auto" w:fill="auto"/>
            <w:vAlign w:val="center"/>
          </w:tcPr>
          <w:p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6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:rsidTr="00B346AE">
        <w:trPr>
          <w:cantSplit/>
          <w:trHeight w:val="259"/>
          <w:jc w:val="center"/>
        </w:trPr>
        <w:tc>
          <w:tcPr>
            <w:tcW w:w="2334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6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:rsidR="00415F5F" w:rsidRPr="007324BD" w:rsidRDefault="007B19DC" w:rsidP="009C7D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0716E" wp14:editId="58EC64E6">
                <wp:simplePos x="0" y="0"/>
                <wp:positionH relativeFrom="column">
                  <wp:posOffset>1000125</wp:posOffset>
                </wp:positionH>
                <wp:positionV relativeFrom="paragraph">
                  <wp:posOffset>1775460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:rsidR="0036636D" w:rsidRP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63AA5" w:rsidRPr="00B63AA5" w:rsidRDefault="00B63AA5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:rsidR="00B63AA5" w:rsidRDefault="00B63AA5" w:rsidP="00B63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260716E" id="_x0000_s1029" type="#_x0000_t202" style="position:absolute;margin-left:78.75pt;margin-top:139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">
                <v:textbox style="mso-fit-shape-to-text:t">
                  <w:txbxContent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:rsidR="0036636D" w:rsidRP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63AA5" w:rsidRPr="00B63AA5" w:rsidRDefault="00B63AA5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:rsidR="00B63AA5" w:rsidRDefault="00B63AA5" w:rsidP="00B63A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09F4E" wp14:editId="7BDC6D77">
                <wp:simplePos x="0" y="0"/>
                <wp:positionH relativeFrom="column">
                  <wp:posOffset>1000125</wp:posOffset>
                </wp:positionH>
                <wp:positionV relativeFrom="paragraph">
                  <wp:posOffset>546735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9DC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B19DC" w:rsidRDefault="007B19DC" w:rsidP="00AB33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B19DC" w:rsidRPr="0036636D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1D087E" w:rsidRDefault="001D087E" w:rsidP="001D087E">
                            <w:pPr>
                              <w:pStyle w:val="Default"/>
                            </w:pPr>
                          </w:p>
                          <w:p w:rsidR="002B572B" w:rsidRPr="00EE0B44" w:rsidRDefault="002B572B" w:rsidP="001D087E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>HYPERLINK "mailto:yeniocampo1@gmail.com"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EE0B44">
                              <w:rPr>
                                <w:rStyle w:val="Hyperlink"/>
                                <w:sz w:val="32"/>
                                <w:szCs w:val="32"/>
                              </w:rPr>
                              <w:t>yeniocampo1@gmail.com</w:t>
                            </w:r>
                          </w:p>
                          <w:p w:rsidR="002B572B" w:rsidRPr="00EE0B44" w:rsidRDefault="002B572B" w:rsidP="007B19DC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19DC" w:rsidRDefault="002B572B"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DB09F4E" id="_x0000_s1030" type="#_x0000_t202" style="position:absolute;margin-left:78.75pt;margin-top:43.05pt;width:33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DrYqMy3gAAAAoBAAAPAAAAAAAAAAAAAAAAAH8EAABkcnMvZG93&#10;bnJldi54bWxQSwUGAAAAAAQABADzAAAAigUAAAAA&#10;">
                <v:textbox style="mso-fit-shape-to-text:t">
                  <w:txbxContent>
                    <w:p w:rsidR="007B19DC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B19DC" w:rsidRDefault="007B19DC" w:rsidP="00AB33A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:rsidR="007B19DC" w:rsidRPr="0036636D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1D087E" w:rsidRDefault="001D087E" w:rsidP="001D087E">
                      <w:pPr>
                        <w:pStyle w:val="Default"/>
                      </w:pPr>
                    </w:p>
                    <w:p w:rsidR="002B572B" w:rsidRPr="00EE0B44" w:rsidRDefault="002B572B" w:rsidP="001D087E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>HYPERLINK "mailto:yeniocampo1@gmail.com"</w:instrText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EE0B44">
                        <w:rPr>
                          <w:rStyle w:val="Hyperlink"/>
                          <w:sz w:val="32"/>
                          <w:szCs w:val="32"/>
                        </w:rPr>
                        <w:t>yeniocampo1@gmail.com</w:t>
                      </w:r>
                    </w:p>
                    <w:p w:rsidR="002B572B" w:rsidRPr="00EE0B44" w:rsidRDefault="002B572B" w:rsidP="007B19DC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7B19DC" w:rsidRDefault="002B572B"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0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082" w:rsidRDefault="00600082">
      <w:r>
        <w:separator/>
      </w:r>
    </w:p>
  </w:endnote>
  <w:endnote w:type="continuationSeparator" w:id="0">
    <w:p w:rsidR="00600082" w:rsidRDefault="0060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082" w:rsidRDefault="00600082">
      <w:r>
        <w:separator/>
      </w:r>
    </w:p>
  </w:footnote>
  <w:footnote w:type="continuationSeparator" w:id="0">
    <w:p w:rsidR="00600082" w:rsidRDefault="00600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5A"/>
    <w:rsid w:val="000077BD"/>
    <w:rsid w:val="00017DD1"/>
    <w:rsid w:val="00032E90"/>
    <w:rsid w:val="000332AD"/>
    <w:rsid w:val="00035464"/>
    <w:rsid w:val="000373A8"/>
    <w:rsid w:val="000412B7"/>
    <w:rsid w:val="000447ED"/>
    <w:rsid w:val="00085333"/>
    <w:rsid w:val="000C0676"/>
    <w:rsid w:val="000C3395"/>
    <w:rsid w:val="000E2704"/>
    <w:rsid w:val="0011649E"/>
    <w:rsid w:val="001422DC"/>
    <w:rsid w:val="0016303A"/>
    <w:rsid w:val="001874E7"/>
    <w:rsid w:val="00190F40"/>
    <w:rsid w:val="001D087E"/>
    <w:rsid w:val="001D2340"/>
    <w:rsid w:val="001F23C1"/>
    <w:rsid w:val="001F7A95"/>
    <w:rsid w:val="00226524"/>
    <w:rsid w:val="0022701A"/>
    <w:rsid w:val="00240AF1"/>
    <w:rsid w:val="0024648C"/>
    <w:rsid w:val="002602F0"/>
    <w:rsid w:val="002B572B"/>
    <w:rsid w:val="002C0936"/>
    <w:rsid w:val="002E525A"/>
    <w:rsid w:val="002E730F"/>
    <w:rsid w:val="003237D3"/>
    <w:rsid w:val="00326F1B"/>
    <w:rsid w:val="0036123F"/>
    <w:rsid w:val="0036636D"/>
    <w:rsid w:val="00384215"/>
    <w:rsid w:val="00384909"/>
    <w:rsid w:val="003C4E60"/>
    <w:rsid w:val="00400969"/>
    <w:rsid w:val="004035E6"/>
    <w:rsid w:val="00415E4D"/>
    <w:rsid w:val="00415F5F"/>
    <w:rsid w:val="0042038C"/>
    <w:rsid w:val="00421578"/>
    <w:rsid w:val="00461DCB"/>
    <w:rsid w:val="00491A66"/>
    <w:rsid w:val="004B0D70"/>
    <w:rsid w:val="004B66C1"/>
    <w:rsid w:val="004D64E0"/>
    <w:rsid w:val="005314CE"/>
    <w:rsid w:val="00532E88"/>
    <w:rsid w:val="005360D4"/>
    <w:rsid w:val="0054754E"/>
    <w:rsid w:val="0056338C"/>
    <w:rsid w:val="00574303"/>
    <w:rsid w:val="00582CE5"/>
    <w:rsid w:val="005D4280"/>
    <w:rsid w:val="005E69AA"/>
    <w:rsid w:val="005F422F"/>
    <w:rsid w:val="00600082"/>
    <w:rsid w:val="00600A57"/>
    <w:rsid w:val="00616028"/>
    <w:rsid w:val="006239D9"/>
    <w:rsid w:val="006638AD"/>
    <w:rsid w:val="00671993"/>
    <w:rsid w:val="00682713"/>
    <w:rsid w:val="006E2D6C"/>
    <w:rsid w:val="0070341E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B19DC"/>
    <w:rsid w:val="007C5239"/>
    <w:rsid w:val="007E3D81"/>
    <w:rsid w:val="00835153"/>
    <w:rsid w:val="00850FE1"/>
    <w:rsid w:val="008658E6"/>
    <w:rsid w:val="00884CA6"/>
    <w:rsid w:val="00887861"/>
    <w:rsid w:val="00897F71"/>
    <w:rsid w:val="008A61D0"/>
    <w:rsid w:val="00900794"/>
    <w:rsid w:val="00913E72"/>
    <w:rsid w:val="00932D09"/>
    <w:rsid w:val="009622B2"/>
    <w:rsid w:val="00995FFF"/>
    <w:rsid w:val="009C7C17"/>
    <w:rsid w:val="009C7D71"/>
    <w:rsid w:val="009F58BB"/>
    <w:rsid w:val="00A325FF"/>
    <w:rsid w:val="00A41E64"/>
    <w:rsid w:val="00A41F80"/>
    <w:rsid w:val="00A4373B"/>
    <w:rsid w:val="00A56946"/>
    <w:rsid w:val="00A61B52"/>
    <w:rsid w:val="00A6705A"/>
    <w:rsid w:val="00A83D5E"/>
    <w:rsid w:val="00A90181"/>
    <w:rsid w:val="00AB2A39"/>
    <w:rsid w:val="00AB33AC"/>
    <w:rsid w:val="00AD43AF"/>
    <w:rsid w:val="00AE120F"/>
    <w:rsid w:val="00AE1F72"/>
    <w:rsid w:val="00B04903"/>
    <w:rsid w:val="00B12708"/>
    <w:rsid w:val="00B32786"/>
    <w:rsid w:val="00B346AE"/>
    <w:rsid w:val="00B413F4"/>
    <w:rsid w:val="00B41C69"/>
    <w:rsid w:val="00B63AA5"/>
    <w:rsid w:val="00B96D9F"/>
    <w:rsid w:val="00BB32D8"/>
    <w:rsid w:val="00BC0F25"/>
    <w:rsid w:val="00BC6EA2"/>
    <w:rsid w:val="00BE09D6"/>
    <w:rsid w:val="00C10FF1"/>
    <w:rsid w:val="00C30E55"/>
    <w:rsid w:val="00C5090B"/>
    <w:rsid w:val="00C526A1"/>
    <w:rsid w:val="00C63324"/>
    <w:rsid w:val="00C81188"/>
    <w:rsid w:val="00C92FF3"/>
    <w:rsid w:val="00C97F65"/>
    <w:rsid w:val="00CB5E53"/>
    <w:rsid w:val="00CC6A22"/>
    <w:rsid w:val="00CC7CB7"/>
    <w:rsid w:val="00CE6A8A"/>
    <w:rsid w:val="00D02133"/>
    <w:rsid w:val="00D03706"/>
    <w:rsid w:val="00D06553"/>
    <w:rsid w:val="00D11746"/>
    <w:rsid w:val="00D21FCD"/>
    <w:rsid w:val="00D34CBE"/>
    <w:rsid w:val="00D461ED"/>
    <w:rsid w:val="00D53D61"/>
    <w:rsid w:val="00D66A94"/>
    <w:rsid w:val="00DA5F94"/>
    <w:rsid w:val="00DB0FC3"/>
    <w:rsid w:val="00DC6437"/>
    <w:rsid w:val="00DD2A14"/>
    <w:rsid w:val="00DF0400"/>
    <w:rsid w:val="00DF1BA0"/>
    <w:rsid w:val="00E20783"/>
    <w:rsid w:val="00E33A75"/>
    <w:rsid w:val="00E33DC8"/>
    <w:rsid w:val="00E630EB"/>
    <w:rsid w:val="00E75AE6"/>
    <w:rsid w:val="00E80215"/>
    <w:rsid w:val="00E916EC"/>
    <w:rsid w:val="00EA353A"/>
    <w:rsid w:val="00EB52A5"/>
    <w:rsid w:val="00EB5D84"/>
    <w:rsid w:val="00EB7F89"/>
    <w:rsid w:val="00EC655E"/>
    <w:rsid w:val="00EE33CA"/>
    <w:rsid w:val="00F04B9B"/>
    <w:rsid w:val="00F0626A"/>
    <w:rsid w:val="00F149CC"/>
    <w:rsid w:val="00F242E0"/>
    <w:rsid w:val="00F46364"/>
    <w:rsid w:val="00F74AAD"/>
    <w:rsid w:val="00FB4E87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1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CAPTURZ</cp:lastModifiedBy>
  <cp:revision>2</cp:revision>
  <cp:lastPrinted>2017-02-17T16:29:00Z</cp:lastPrinted>
  <dcterms:created xsi:type="dcterms:W3CDTF">2019-10-20T17:53:00Z</dcterms:created>
  <dcterms:modified xsi:type="dcterms:W3CDTF">2019-10-20T17:53:00Z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